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53987" w14:textId="77777777" w:rsidR="00EF6AC8" w:rsidRPr="007810B2" w:rsidRDefault="00EF6AC8" w:rsidP="00EF6AC8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14:paraId="4ACCD32C" w14:textId="77777777" w:rsidR="00EF6AC8" w:rsidRPr="007810B2" w:rsidRDefault="00EF6AC8" w:rsidP="00EF6AC8">
      <w:pPr>
        <w:pStyle w:val="Standard"/>
        <w:rPr>
          <w:sz w:val="22"/>
          <w:szCs w:val="22"/>
        </w:rPr>
      </w:pPr>
    </w:p>
    <w:p w14:paraId="2ECE24D0" w14:textId="52ACABB4" w:rsidR="00EF6AC8" w:rsidRPr="007810B2" w:rsidRDefault="00EF6AC8" w:rsidP="00EF6AC8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Pr="00D03FBF">
        <w:rPr>
          <w:rFonts w:asciiTheme="minorHAnsi" w:hAnsiTheme="minorHAnsi"/>
          <w:b/>
        </w:rPr>
        <w:t>RIZP.271.</w:t>
      </w:r>
      <w:r w:rsidR="0036596B">
        <w:rPr>
          <w:rFonts w:asciiTheme="minorHAnsi" w:hAnsiTheme="minorHAnsi"/>
          <w:b/>
        </w:rPr>
        <w:t>20</w:t>
      </w:r>
      <w:bookmarkStart w:id="0" w:name="_GoBack"/>
      <w:bookmarkEnd w:id="0"/>
      <w:r>
        <w:rPr>
          <w:rFonts w:asciiTheme="minorHAnsi" w:hAnsiTheme="minorHAnsi"/>
          <w:b/>
        </w:rPr>
        <w:t>.2025</w:t>
      </w:r>
      <w:r w:rsidRPr="00D03FBF">
        <w:rPr>
          <w:rFonts w:asciiTheme="minorHAnsi" w:hAnsiTheme="minorHAnsi"/>
          <w:b/>
        </w:rPr>
        <w:t>.DO</w:t>
      </w:r>
    </w:p>
    <w:p w14:paraId="7FEEE7A0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6578B5" w:rsidRPr="006578B5" w14:paraId="1ED14FB7" w14:textId="77777777" w:rsidTr="0000032E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8D85E" w14:textId="77777777" w:rsidR="00EB1113" w:rsidRPr="006578B5" w:rsidRDefault="00EB1113" w:rsidP="0000032E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</w:tbl>
    <w:p w14:paraId="5EEBD07B" w14:textId="77777777" w:rsidR="00EB1113" w:rsidRPr="006578B5" w:rsidRDefault="00EB1113" w:rsidP="00EB1113">
      <w:pPr>
        <w:pStyle w:val="Standard"/>
        <w:ind w:left="5664" w:firstLine="708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  <w:i/>
        </w:rPr>
        <w:t xml:space="preserve">  pieczęć wykonawcy</w:t>
      </w:r>
    </w:p>
    <w:p w14:paraId="17A9F6F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</w:p>
    <w:p w14:paraId="6E7369D8" w14:textId="77777777" w:rsidR="00DB6A89" w:rsidRPr="006578B5" w:rsidRDefault="00DB6A89" w:rsidP="00EB1113">
      <w:pPr>
        <w:pStyle w:val="Standard"/>
        <w:rPr>
          <w:rFonts w:asciiTheme="minorHAnsi" w:hAnsiTheme="minorHAnsi" w:cstheme="minorHAnsi"/>
          <w:b/>
        </w:rPr>
      </w:pPr>
    </w:p>
    <w:p w14:paraId="5CB06BB1" w14:textId="77777777" w:rsidR="00EB1113" w:rsidRPr="006578B5" w:rsidRDefault="00EB1113" w:rsidP="00EB1113">
      <w:pPr>
        <w:pStyle w:val="Standard"/>
        <w:jc w:val="center"/>
        <w:rPr>
          <w:rFonts w:asciiTheme="minorHAnsi" w:hAnsiTheme="minorHAnsi" w:cstheme="minorHAnsi"/>
          <w:b/>
        </w:rPr>
      </w:pPr>
      <w:r w:rsidRPr="006578B5">
        <w:rPr>
          <w:rFonts w:asciiTheme="minorHAnsi" w:hAnsiTheme="minorHAnsi" w:cstheme="minorHAnsi"/>
          <w:b/>
        </w:rPr>
        <w:t>Formularz ofertowy</w:t>
      </w:r>
    </w:p>
    <w:p w14:paraId="7720589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  <w:r w:rsidRPr="006578B5">
        <w:rPr>
          <w:rFonts w:asciiTheme="minorHAnsi" w:hAnsiTheme="minorHAnsi" w:cstheme="minorHAnsi"/>
          <w:b/>
        </w:rPr>
        <w:tab/>
        <w:t xml:space="preserve">         </w:t>
      </w:r>
    </w:p>
    <w:p w14:paraId="2EF46DC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</w:p>
    <w:p w14:paraId="7224571D" w14:textId="77777777" w:rsidR="0000032E" w:rsidRPr="006578B5" w:rsidRDefault="0000032E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(Pełna nazwa w</w:t>
      </w:r>
      <w:r w:rsidR="00EB1113" w:rsidRPr="006578B5">
        <w:rPr>
          <w:rFonts w:asciiTheme="minorHAnsi" w:hAnsiTheme="minorHAnsi" w:cstheme="minorHAnsi"/>
        </w:rPr>
        <w:t>ykonawcy)</w:t>
      </w:r>
      <w:r w:rsidRPr="006578B5">
        <w:rPr>
          <w:rFonts w:asciiTheme="minorHAnsi" w:hAnsiTheme="minorHAnsi" w:cstheme="minorHAnsi"/>
        </w:rPr>
        <w:t xml:space="preserve"> </w:t>
      </w:r>
      <w:r w:rsidR="00EB1113" w:rsidRPr="006578B5">
        <w:rPr>
          <w:rFonts w:asciiTheme="minorHAnsi" w:hAnsiTheme="minorHAnsi" w:cstheme="minorHAnsi"/>
        </w:rPr>
        <w:t>....</w:t>
      </w:r>
      <w:r w:rsidRPr="006578B5">
        <w:rPr>
          <w:rFonts w:asciiTheme="minorHAnsi" w:hAnsiTheme="minorHAnsi" w:cstheme="minorHAnsi"/>
        </w:rPr>
        <w:t>.....................................................................................................</w:t>
      </w:r>
      <w:r w:rsidR="00EB1113" w:rsidRPr="006578B5">
        <w:rPr>
          <w:rFonts w:asciiTheme="minorHAnsi" w:hAnsiTheme="minorHAnsi" w:cstheme="minorHAnsi"/>
        </w:rPr>
        <w:t>.</w:t>
      </w:r>
    </w:p>
    <w:p w14:paraId="772EDBFB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..........................................................................</w:t>
      </w:r>
      <w:r w:rsidR="0000032E" w:rsidRPr="006578B5">
        <w:rPr>
          <w:rFonts w:asciiTheme="minorHAnsi" w:hAnsiTheme="minorHAnsi" w:cstheme="minorHAnsi"/>
        </w:rPr>
        <w:t>...........................................</w:t>
      </w:r>
      <w:r w:rsidRPr="006578B5">
        <w:rPr>
          <w:rFonts w:asciiTheme="minorHAnsi" w:hAnsiTheme="minorHAnsi" w:cstheme="minorHAnsi"/>
        </w:rPr>
        <w:t>................................</w:t>
      </w:r>
    </w:p>
    <w:p w14:paraId="5BBA347A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14:paraId="117C15BF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w ..................................................................  kod  ..............-.......................</w:t>
      </w:r>
    </w:p>
    <w:p w14:paraId="605B09AA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ul. .................................................................  nr     ......................................</w:t>
      </w:r>
    </w:p>
    <w:p w14:paraId="1F8EB15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REGON ...........................................</w:t>
      </w:r>
      <w:r w:rsidR="00DB6A89" w:rsidRPr="006578B5">
        <w:rPr>
          <w:rFonts w:asciiTheme="minorHAnsi" w:hAnsiTheme="minorHAnsi" w:cstheme="minorHAnsi"/>
        </w:rPr>
        <w:t>..</w:t>
      </w:r>
      <w:r w:rsidRPr="006578B5">
        <w:rPr>
          <w:rFonts w:asciiTheme="minorHAnsi" w:hAnsiTheme="minorHAnsi" w:cstheme="minorHAnsi"/>
        </w:rPr>
        <w:t>............  NIP  .......................................</w:t>
      </w:r>
    </w:p>
    <w:p w14:paraId="40358C94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Tel./fax.   …………</w:t>
      </w:r>
      <w:r w:rsidR="00DB6A89" w:rsidRPr="006578B5">
        <w:rPr>
          <w:rFonts w:asciiTheme="minorHAnsi" w:hAnsiTheme="minorHAnsi" w:cstheme="minorHAnsi"/>
        </w:rPr>
        <w:t>……..</w:t>
      </w:r>
      <w:r w:rsidRPr="006578B5">
        <w:rPr>
          <w:rFonts w:asciiTheme="minorHAnsi" w:hAnsiTheme="minorHAnsi" w:cstheme="minorHAnsi"/>
        </w:rPr>
        <w:t>………….…..</w:t>
      </w:r>
    </w:p>
    <w:p w14:paraId="615ED1EB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e-mail: ………………………..…………………………………….………</w:t>
      </w:r>
    </w:p>
    <w:p w14:paraId="0DA8218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061A126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 xml:space="preserve">Odpowiadając na zaproszenie do złożenia oferty na: </w:t>
      </w:r>
    </w:p>
    <w:p w14:paraId="32FA1300" w14:textId="77777777" w:rsidR="00EF6AC8" w:rsidRPr="00593DD8" w:rsidRDefault="00EF6AC8" w:rsidP="00EF6AC8">
      <w:pPr>
        <w:pStyle w:val="Standard"/>
        <w:rPr>
          <w:rFonts w:asciiTheme="minorHAnsi" w:hAnsiTheme="minorHAnsi"/>
          <w:sz w:val="16"/>
          <w:szCs w:val="16"/>
        </w:rPr>
      </w:pPr>
    </w:p>
    <w:p w14:paraId="3EB7B560" w14:textId="4897A378" w:rsidR="00EF6AC8" w:rsidRPr="00057F9B" w:rsidRDefault="00274F03" w:rsidP="00EF6AC8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>
        <w:rPr>
          <w:rFonts w:asciiTheme="minorHAnsi" w:eastAsia="TimesNewRomanPS-BoldMT, 'Times" w:hAnsiTheme="minorHAnsi" w:cs="TimesNewRomanPS-BoldMT, 'Times"/>
          <w:b/>
          <w:sz w:val="28"/>
          <w:szCs w:val="28"/>
        </w:rPr>
        <w:t>Przebudowa budynku remizy OSP w Sępolnie Wielkim</w:t>
      </w:r>
    </w:p>
    <w:p w14:paraId="28B5FD91" w14:textId="77777777" w:rsidR="00EF6AC8" w:rsidRPr="00593DD8" w:rsidRDefault="00EF6AC8" w:rsidP="00EF6AC8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14:paraId="016ED196" w14:textId="77777777" w:rsidR="00EB1113" w:rsidRPr="006578B5" w:rsidRDefault="00EB1113" w:rsidP="00EB1113">
      <w:pPr>
        <w:pStyle w:val="Standard"/>
        <w:autoSpaceDE w:val="0"/>
        <w:jc w:val="both"/>
        <w:rPr>
          <w:rFonts w:asciiTheme="minorHAnsi" w:hAnsiTheme="minorHAnsi" w:cstheme="minorHAnsi"/>
          <w:iCs/>
        </w:rPr>
      </w:pPr>
      <w:r w:rsidRPr="006578B5">
        <w:rPr>
          <w:rFonts w:asciiTheme="minorHAnsi" w:hAnsiTheme="minorHAnsi" w:cstheme="minorHAnsi"/>
          <w:iCs/>
        </w:rPr>
        <w:t>1. Oferuję wykonanie usługi/dostawy/roboty budowlanej* będącej przedmiotem zamówienia, zgodnie z wymogami opisu przedmiotu zamówienia:</w:t>
      </w:r>
    </w:p>
    <w:p w14:paraId="136B0E1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  <w:bCs/>
        </w:rPr>
      </w:pPr>
    </w:p>
    <w:p w14:paraId="0D080404" w14:textId="6CF7CF1A" w:rsidR="00EB1113" w:rsidRPr="006578B5" w:rsidRDefault="00EB1113" w:rsidP="00EB1113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6578B5">
        <w:rPr>
          <w:rFonts w:asciiTheme="minorHAnsi" w:hAnsiTheme="minorHAnsi" w:cstheme="minorHAnsi"/>
          <w:b/>
          <w:bCs/>
        </w:rPr>
        <w:t>za cenę:</w:t>
      </w:r>
    </w:p>
    <w:p w14:paraId="078EB7E7" w14:textId="77777777" w:rsidR="00EB1113" w:rsidRPr="003656AC" w:rsidRDefault="00EB1113" w:rsidP="00EB1113">
      <w:pPr>
        <w:pStyle w:val="Tekstpodstawowywcity"/>
        <w:widowControl/>
        <w:numPr>
          <w:ilvl w:val="0"/>
          <w:numId w:val="33"/>
        </w:numPr>
        <w:tabs>
          <w:tab w:val="left" w:pos="360"/>
        </w:tabs>
        <w:rPr>
          <w:rFonts w:asciiTheme="minorHAnsi" w:hAnsiTheme="minorHAnsi" w:cstheme="minorHAnsi"/>
          <w:b/>
          <w:szCs w:val="24"/>
        </w:rPr>
      </w:pPr>
      <w:r w:rsidRPr="006578B5">
        <w:rPr>
          <w:rFonts w:asciiTheme="minorHAnsi" w:hAnsiTheme="minorHAnsi" w:cstheme="minorHAnsi"/>
          <w:b/>
          <w:szCs w:val="24"/>
        </w:rPr>
        <w:t xml:space="preserve">w </w:t>
      </w:r>
      <w:r w:rsidRPr="003656AC">
        <w:rPr>
          <w:rFonts w:asciiTheme="minorHAnsi" w:hAnsiTheme="minorHAnsi" w:cstheme="minorHAnsi"/>
          <w:b/>
          <w:szCs w:val="24"/>
        </w:rPr>
        <w:t>kwocie netto złotych: ...............................................</w:t>
      </w:r>
    </w:p>
    <w:p w14:paraId="0931DBB8" w14:textId="77777777" w:rsidR="00EB1113" w:rsidRPr="003656AC" w:rsidRDefault="00EB1113" w:rsidP="00EB1113">
      <w:pPr>
        <w:pStyle w:val="Tekstpodstawowywcity"/>
        <w:widowControl/>
        <w:ind w:firstLine="360"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..............................................................................................................................)</w:t>
      </w:r>
    </w:p>
    <w:p w14:paraId="58C6E5EA" w14:textId="77777777" w:rsidR="00EB1113" w:rsidRPr="003656AC" w:rsidRDefault="00EB1113" w:rsidP="00EB1113">
      <w:pPr>
        <w:pStyle w:val="Tekstpodstawowywcity"/>
        <w:widowControl/>
        <w:numPr>
          <w:ilvl w:val="0"/>
          <w:numId w:val="34"/>
        </w:numPr>
        <w:tabs>
          <w:tab w:val="left" w:pos="360"/>
        </w:tabs>
        <w:rPr>
          <w:rFonts w:asciiTheme="minorHAnsi" w:hAnsiTheme="minorHAnsi" w:cstheme="minorHAnsi"/>
          <w:b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w kwocie brutto złotych: .............................................</w:t>
      </w:r>
    </w:p>
    <w:p w14:paraId="616F2FD0" w14:textId="77777777" w:rsidR="00EB1113" w:rsidRPr="003656AC" w:rsidRDefault="00EB1113" w:rsidP="00EB1113">
      <w:pPr>
        <w:pStyle w:val="Tekstpodstawowywcity"/>
        <w:widowControl/>
        <w:ind w:left="426"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.............................................................................................................................)</w:t>
      </w:r>
    </w:p>
    <w:p w14:paraId="018A3301" w14:textId="77777777" w:rsidR="00EB1113" w:rsidRPr="003656AC" w:rsidRDefault="00EB1113" w:rsidP="00EB1113">
      <w:pPr>
        <w:pStyle w:val="Tekstpodstawowywcity"/>
        <w:widowControl/>
        <w:rPr>
          <w:rFonts w:asciiTheme="minorHAnsi" w:hAnsiTheme="minorHAnsi" w:cstheme="minorHAnsi"/>
          <w:b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w</w:t>
      </w:r>
      <w:r w:rsidR="00ED58B7" w:rsidRPr="003656AC">
        <w:rPr>
          <w:rFonts w:asciiTheme="minorHAnsi" w:hAnsiTheme="minorHAnsi" w:cstheme="minorHAnsi"/>
          <w:b/>
          <w:szCs w:val="24"/>
        </w:rPr>
        <w:t xml:space="preserve"> tym podatek VAT w wysokości </w:t>
      </w:r>
      <w:r w:rsidR="00DB6A89" w:rsidRPr="003656AC">
        <w:rPr>
          <w:rFonts w:asciiTheme="minorHAnsi" w:hAnsiTheme="minorHAnsi" w:cstheme="minorHAnsi"/>
          <w:b/>
          <w:szCs w:val="24"/>
        </w:rPr>
        <w:t>.........</w:t>
      </w:r>
      <w:r w:rsidRPr="003656AC">
        <w:rPr>
          <w:rFonts w:asciiTheme="minorHAnsi" w:hAnsiTheme="minorHAnsi" w:cstheme="minorHAnsi"/>
          <w:b/>
          <w:szCs w:val="24"/>
        </w:rPr>
        <w:t>. %, to jest w kwocie</w:t>
      </w:r>
      <w:r w:rsidR="00DB6A89" w:rsidRPr="003656AC">
        <w:rPr>
          <w:rFonts w:asciiTheme="minorHAnsi" w:hAnsiTheme="minorHAnsi" w:cstheme="minorHAnsi"/>
          <w:b/>
          <w:szCs w:val="24"/>
        </w:rPr>
        <w:t xml:space="preserve"> </w:t>
      </w:r>
      <w:r w:rsidRPr="003656AC">
        <w:rPr>
          <w:rFonts w:asciiTheme="minorHAnsi" w:hAnsiTheme="minorHAnsi" w:cstheme="minorHAnsi"/>
          <w:b/>
          <w:szCs w:val="24"/>
        </w:rPr>
        <w:t>złotych: ........</w:t>
      </w:r>
      <w:r w:rsidR="00DB6A89" w:rsidRPr="003656AC">
        <w:rPr>
          <w:rFonts w:asciiTheme="minorHAnsi" w:hAnsiTheme="minorHAnsi" w:cstheme="minorHAnsi"/>
          <w:b/>
          <w:szCs w:val="24"/>
        </w:rPr>
        <w:t>..</w:t>
      </w:r>
      <w:r w:rsidRPr="003656AC">
        <w:rPr>
          <w:rFonts w:asciiTheme="minorHAnsi" w:hAnsiTheme="minorHAnsi" w:cstheme="minorHAnsi"/>
          <w:b/>
          <w:szCs w:val="24"/>
        </w:rPr>
        <w:t>.........................</w:t>
      </w:r>
    </w:p>
    <w:p w14:paraId="2DD36B2E" w14:textId="77777777" w:rsidR="00EB1113" w:rsidRPr="003656AC" w:rsidRDefault="00ED58B7" w:rsidP="00EB1113">
      <w:pPr>
        <w:pStyle w:val="Tekstpodstawowywcity"/>
        <w:widowControl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(</w:t>
      </w:r>
      <w:r w:rsidR="00EB1113" w:rsidRPr="003656AC">
        <w:rPr>
          <w:rFonts w:asciiTheme="minorHAnsi" w:hAnsiTheme="minorHAnsi" w:cstheme="minorHAnsi"/>
          <w:szCs w:val="24"/>
        </w:rPr>
        <w:t>słownie: ....................................................................................................................................)</w:t>
      </w:r>
    </w:p>
    <w:p w14:paraId="22C397EF" w14:textId="77777777" w:rsidR="00EB1113" w:rsidRPr="003656AC" w:rsidRDefault="00EB1113" w:rsidP="00EB1113">
      <w:pPr>
        <w:pStyle w:val="Standard"/>
        <w:jc w:val="both"/>
        <w:rPr>
          <w:rFonts w:asciiTheme="minorHAnsi" w:hAnsiTheme="minorHAnsi" w:cstheme="minorHAnsi"/>
        </w:rPr>
      </w:pPr>
    </w:p>
    <w:p w14:paraId="44A87118" w14:textId="02F723EF" w:rsidR="00EB1113" w:rsidRPr="003656AC" w:rsidRDefault="00EB1113" w:rsidP="00EB1113">
      <w:pPr>
        <w:pStyle w:val="Standard"/>
        <w:jc w:val="both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  <w:b/>
        </w:rPr>
        <w:t>w terminie do ………………………………………</w:t>
      </w:r>
    </w:p>
    <w:p w14:paraId="0D078FEF" w14:textId="77777777" w:rsidR="00EB1113" w:rsidRPr="003656AC" w:rsidRDefault="00EB1113" w:rsidP="00EB1113">
      <w:pPr>
        <w:pStyle w:val="Standard"/>
        <w:autoSpaceDE w:val="0"/>
        <w:jc w:val="both"/>
        <w:rPr>
          <w:rFonts w:asciiTheme="minorHAnsi" w:hAnsiTheme="minorHAnsi" w:cstheme="minorHAnsi"/>
          <w:iCs/>
        </w:rPr>
      </w:pPr>
    </w:p>
    <w:p w14:paraId="32DF49EA" w14:textId="5B6E6CCB" w:rsidR="00514E1C" w:rsidRPr="003656AC" w:rsidRDefault="00EB1113" w:rsidP="00514E1C">
      <w:pPr>
        <w:pStyle w:val="Standard"/>
        <w:jc w:val="both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  <w:iCs/>
        </w:rPr>
        <w:t xml:space="preserve">2. </w:t>
      </w:r>
      <w:r w:rsidRPr="003656AC">
        <w:rPr>
          <w:rFonts w:asciiTheme="minorHAnsi" w:hAnsiTheme="minorHAnsi" w:cstheme="minorHAnsi"/>
        </w:rPr>
        <w:t>Oświadczamy, że:</w:t>
      </w:r>
    </w:p>
    <w:p w14:paraId="3B23571F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cena podana w ofercie jest ceną ryczałtową obejmującą cały zakres zamówienia,</w:t>
      </w:r>
    </w:p>
    <w:p w14:paraId="55D2142E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jestem uprawniony do występowania w obrocie prawnym, zgodnie z wymaganiami ustawowymi,</w:t>
      </w:r>
    </w:p>
    <w:p w14:paraId="775D1355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posiadam uprawnienia niezbędne do wykonania określonych prac lub czynności, jeżeli ustawy nakładają obowiązek posiadania takich uprawnień,</w:t>
      </w:r>
    </w:p>
    <w:p w14:paraId="48BB8FED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posiadam niezbędną wiedzę i doświadczenie, potencjał ekonomiczny i techniczny, a także pracowników zdolnych do wykonania niniejszego zamówienia,</w:t>
      </w:r>
    </w:p>
    <w:p w14:paraId="5E8D4E3D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znajduję się w sytuacji ekonomicznej i finansowej gwarantującej prawidłowe wykonanie przedmiotowego zamówienia,</w:t>
      </w:r>
    </w:p>
    <w:p w14:paraId="6DFF5D83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lastRenderedPageBreak/>
        <w:t>zapoznałem się z zapytaniem ofertowym, i nie wnoszę zastrzeżeń oraz przyjmuję warunki</w:t>
      </w:r>
      <w:r w:rsidRPr="003656AC">
        <w:rPr>
          <w:rFonts w:asciiTheme="minorHAnsi" w:hAnsiTheme="minorHAnsi" w:cstheme="minorHAnsi"/>
          <w:bCs/>
        </w:rPr>
        <w:br/>
        <w:t xml:space="preserve"> w nim zawarte.</w:t>
      </w:r>
    </w:p>
    <w:p w14:paraId="365087E1" w14:textId="467BAB16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14:paraId="115F5039" w14:textId="47AE9A95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3656AC">
        <w:rPr>
          <w:rFonts w:asciiTheme="minorHAnsi" w:hAnsiTheme="minorHAnsi" w:cstheme="minorHAnsi"/>
          <w:bCs/>
        </w:rPr>
        <w:t>t.j</w:t>
      </w:r>
      <w:proofErr w:type="spellEnd"/>
      <w:r w:rsidRPr="003656AC">
        <w:rPr>
          <w:rFonts w:asciiTheme="minorHAnsi" w:hAnsiTheme="minorHAnsi" w:cstheme="minorHAnsi"/>
          <w:bCs/>
        </w:rPr>
        <w:t>. Dz. U. z 2024 r. poz. 507) oświadczam, że nie podlegam wykluczeniu z postępowania na podstawie art. 7 ust. 1 ww. ustawy.</w:t>
      </w:r>
    </w:p>
    <w:p w14:paraId="106D13AF" w14:textId="45CD3A31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 xml:space="preserve">Świadomy odpowiedzialności za składanie fałszywych oświadczeń informuję, że dane zawarte w niniejszym formularzu, oraz innych przedłożonych dokumentach, są zgodne </w:t>
      </w:r>
      <w:r w:rsidRPr="003656AC">
        <w:rPr>
          <w:rFonts w:asciiTheme="minorHAnsi" w:hAnsiTheme="minorHAnsi" w:cstheme="minorHAnsi"/>
          <w:bCs/>
        </w:rPr>
        <w:br/>
        <w:t>z prawdą.</w:t>
      </w:r>
    </w:p>
    <w:p w14:paraId="53018E48" w14:textId="723ABE95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iCs/>
        </w:rPr>
        <w:t>Załącznikami do niniejszej oferty są:</w:t>
      </w:r>
    </w:p>
    <w:p w14:paraId="4B4234A1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</w:rPr>
        <w:t>a) .................................................................................................</w:t>
      </w:r>
      <w:r w:rsidRPr="003656AC">
        <w:rPr>
          <w:rFonts w:asciiTheme="minorHAnsi" w:hAnsiTheme="minorHAnsi" w:cstheme="minorHAnsi"/>
        </w:rPr>
        <w:tab/>
      </w:r>
      <w:r w:rsidRPr="003656AC">
        <w:rPr>
          <w:rFonts w:asciiTheme="minorHAnsi" w:hAnsiTheme="minorHAnsi" w:cstheme="minorHAnsi"/>
        </w:rPr>
        <w:tab/>
      </w:r>
      <w:r w:rsidRPr="003656AC">
        <w:rPr>
          <w:rFonts w:asciiTheme="minorHAnsi" w:hAnsiTheme="minorHAnsi" w:cstheme="minorHAnsi"/>
        </w:rPr>
        <w:tab/>
      </w:r>
    </w:p>
    <w:p w14:paraId="45E9D8A2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</w:rPr>
        <w:t>b) ................................................................................................</w:t>
      </w:r>
    </w:p>
    <w:p w14:paraId="37289804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</w:p>
    <w:p w14:paraId="2B5CB123" w14:textId="77777777" w:rsidR="00EB1113" w:rsidRPr="003656AC" w:rsidRDefault="00EB1113" w:rsidP="00EB1113">
      <w:pPr>
        <w:pStyle w:val="Standard"/>
        <w:rPr>
          <w:rFonts w:asciiTheme="minorHAnsi" w:hAnsiTheme="minorHAnsi" w:cstheme="minorHAnsi"/>
        </w:rPr>
      </w:pPr>
    </w:p>
    <w:p w14:paraId="1E0463D5" w14:textId="77777777" w:rsidR="00EB1113" w:rsidRPr="003656AC" w:rsidRDefault="00EB1113" w:rsidP="00EB1113">
      <w:pPr>
        <w:pStyle w:val="Standard"/>
        <w:rPr>
          <w:rFonts w:asciiTheme="minorHAnsi" w:hAnsiTheme="minorHAnsi" w:cstheme="minorHAnsi"/>
        </w:rPr>
      </w:pPr>
    </w:p>
    <w:p w14:paraId="2976AD3C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48E09BE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* niepotrzebne skreślić</w:t>
      </w:r>
    </w:p>
    <w:p w14:paraId="6BC8F2B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1714002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75563E9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08AD0F90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 xml:space="preserve">_____________________ </w:t>
      </w:r>
      <w:r w:rsidRPr="006578B5">
        <w:rPr>
          <w:rFonts w:asciiTheme="minorHAnsi" w:hAnsiTheme="minorHAnsi" w:cstheme="minorHAnsi"/>
        </w:rPr>
        <w:tab/>
      </w:r>
      <w:r w:rsidRPr="006578B5">
        <w:rPr>
          <w:rFonts w:asciiTheme="minorHAnsi" w:hAnsiTheme="minorHAnsi" w:cstheme="minorHAnsi"/>
        </w:rPr>
        <w:tab/>
      </w:r>
      <w:r w:rsidRPr="006578B5">
        <w:rPr>
          <w:rFonts w:asciiTheme="minorHAnsi" w:hAnsiTheme="minorHAnsi" w:cstheme="minorHAnsi"/>
        </w:rPr>
        <w:tab/>
        <w:t xml:space="preserve">             _________________________________</w:t>
      </w:r>
    </w:p>
    <w:p w14:paraId="723ACAF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i/>
          <w:iCs/>
        </w:rPr>
      </w:pPr>
      <w:r w:rsidRPr="006578B5">
        <w:rPr>
          <w:rFonts w:asciiTheme="minorHAnsi" w:hAnsiTheme="minorHAnsi" w:cstheme="minorHAnsi"/>
          <w:i/>
          <w:iCs/>
        </w:rPr>
        <w:t xml:space="preserve">               data</w:t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  <w:t xml:space="preserve">                   podpis wykonawcy</w:t>
      </w:r>
    </w:p>
    <w:p w14:paraId="54898D1F" w14:textId="77777777" w:rsidR="00EB1113" w:rsidRPr="006578B5" w:rsidRDefault="00EB1113" w:rsidP="00EB1113">
      <w:pPr>
        <w:pStyle w:val="Standard"/>
        <w:autoSpaceDE w:val="0"/>
        <w:rPr>
          <w:rFonts w:asciiTheme="minorHAnsi" w:hAnsiTheme="minorHAnsi" w:cstheme="minorHAnsi"/>
        </w:rPr>
      </w:pPr>
    </w:p>
    <w:p w14:paraId="3BF7B00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8281D1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5F09F19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1B144E3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7509361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7D6C432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3D5A124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437B19A9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64943E4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625705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0552EDC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5978CC0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0A37EF2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sectPr w:rsidR="00EB1113" w:rsidRPr="006578B5" w:rsidSect="004C3A7E">
      <w:footnotePr>
        <w:pos w:val="beneathText"/>
      </w:footnotePr>
      <w:pgSz w:w="11905" w:h="16837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-BoldMT, 'Time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D8D500"/>
    <w:multiLevelType w:val="singleLevel"/>
    <w:tmpl w:val="036C99B6"/>
    <w:lvl w:ilvl="0">
      <w:start w:val="1"/>
      <w:numFmt w:val="decimal"/>
      <w:lvlText w:val="%1."/>
      <w:lvlJc w:val="left"/>
      <w:pPr>
        <w:tabs>
          <w:tab w:val="num" w:pos="360"/>
        </w:tabs>
        <w:ind w:left="144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4">
    <w:nsid w:val="085377A6"/>
    <w:multiLevelType w:val="hybridMultilevel"/>
    <w:tmpl w:val="0082C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4A0AC5"/>
    <w:multiLevelType w:val="hybridMultilevel"/>
    <w:tmpl w:val="CADE4A3E"/>
    <w:lvl w:ilvl="0" w:tplc="595ED924">
      <w:start w:val="7"/>
      <w:numFmt w:val="decimal"/>
      <w:lvlText w:val="%1."/>
      <w:lvlJc w:val="left"/>
      <w:pPr>
        <w:tabs>
          <w:tab w:val="num" w:pos="464"/>
        </w:tabs>
        <w:ind w:left="4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84"/>
        </w:tabs>
        <w:ind w:left="11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04"/>
        </w:tabs>
        <w:ind w:left="19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6">
    <w:nsid w:val="155A5508"/>
    <w:multiLevelType w:val="hybridMultilevel"/>
    <w:tmpl w:val="AE3E3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15CA1F95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260C19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8358E8"/>
    <w:multiLevelType w:val="multilevel"/>
    <w:tmpl w:val="ADAAE5DC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1">
    <w:nsid w:val="1AAF6096"/>
    <w:multiLevelType w:val="hybridMultilevel"/>
    <w:tmpl w:val="3FDAE9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C056C4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CA6861"/>
    <w:multiLevelType w:val="multilevel"/>
    <w:tmpl w:val="D1EAA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ECC4173"/>
    <w:multiLevelType w:val="hybridMultilevel"/>
    <w:tmpl w:val="6A34D6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ED62197"/>
    <w:multiLevelType w:val="multilevel"/>
    <w:tmpl w:val="063A43EA"/>
    <w:lvl w:ilvl="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0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7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752" w:hanging="2160"/>
      </w:pPr>
      <w:rPr>
        <w:rFonts w:hint="default"/>
      </w:rPr>
    </w:lvl>
  </w:abstractNum>
  <w:abstractNum w:abstractNumId="16">
    <w:nsid w:val="2E0C43C5"/>
    <w:multiLevelType w:val="hybridMultilevel"/>
    <w:tmpl w:val="5BAE8A1E"/>
    <w:lvl w:ilvl="0" w:tplc="2ABCF764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497CC0"/>
    <w:multiLevelType w:val="multilevel"/>
    <w:tmpl w:val="381264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F8747A"/>
    <w:multiLevelType w:val="hybridMultilevel"/>
    <w:tmpl w:val="93EC2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9D7F08"/>
    <w:multiLevelType w:val="hybridMultilevel"/>
    <w:tmpl w:val="3502E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ED64E1"/>
    <w:multiLevelType w:val="hybridMultilevel"/>
    <w:tmpl w:val="97BC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3A20F7"/>
    <w:multiLevelType w:val="hybridMultilevel"/>
    <w:tmpl w:val="AE7AF3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106B4F"/>
    <w:multiLevelType w:val="hybridMultilevel"/>
    <w:tmpl w:val="1E2E35D2"/>
    <w:lvl w:ilvl="0" w:tplc="CCDCB9A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3F0817"/>
    <w:multiLevelType w:val="hybridMultilevel"/>
    <w:tmpl w:val="2D3013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272A5A"/>
    <w:multiLevelType w:val="hybridMultilevel"/>
    <w:tmpl w:val="563A4A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CD751E"/>
    <w:multiLevelType w:val="hybridMultilevel"/>
    <w:tmpl w:val="A9F4A75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>
    <w:nsid w:val="590E3477"/>
    <w:multiLevelType w:val="hybridMultilevel"/>
    <w:tmpl w:val="D53CEAA6"/>
    <w:lvl w:ilvl="0" w:tplc="0415001B">
      <w:start w:val="1"/>
      <w:numFmt w:val="lowerRoman"/>
      <w:lvlText w:val="%1."/>
      <w:lvlJc w:val="right"/>
      <w:pPr>
        <w:tabs>
          <w:tab w:val="num" w:pos="180"/>
        </w:tabs>
        <w:ind w:left="18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>
    <w:nsid w:val="590E470B"/>
    <w:multiLevelType w:val="hybridMultilevel"/>
    <w:tmpl w:val="5E4CF62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5E2D3DA7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3B357D"/>
    <w:multiLevelType w:val="hybridMultilevel"/>
    <w:tmpl w:val="254AEFE6"/>
    <w:lvl w:ilvl="0" w:tplc="0415000F">
      <w:start w:val="1"/>
      <w:numFmt w:val="decimal"/>
      <w:lvlText w:val="%1."/>
      <w:lvlJc w:val="left"/>
      <w:pPr>
        <w:tabs>
          <w:tab w:val="num" w:pos="464"/>
        </w:tabs>
        <w:ind w:left="464" w:hanging="360"/>
      </w:pPr>
    </w:lvl>
    <w:lvl w:ilvl="1" w:tplc="8BCEE8D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A92F43"/>
    <w:multiLevelType w:val="hybridMultilevel"/>
    <w:tmpl w:val="B87CDC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2">
    <w:nsid w:val="639F0651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1E327B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025FD4"/>
    <w:multiLevelType w:val="hybridMultilevel"/>
    <w:tmpl w:val="DDA6EE80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4D7612EA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766"/>
        </w:tabs>
        <w:ind w:left="2766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5">
    <w:nsid w:val="6A2C6D3C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6">
    <w:nsid w:val="7A61218A"/>
    <w:multiLevelType w:val="hybridMultilevel"/>
    <w:tmpl w:val="01741C2C"/>
    <w:lvl w:ilvl="0" w:tplc="6414EC9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7AC35930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45F86"/>
    <w:multiLevelType w:val="hybridMultilevel"/>
    <w:tmpl w:val="E188B5CC"/>
    <w:lvl w:ilvl="0" w:tplc="724C4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2B1E61"/>
    <w:multiLevelType w:val="hybridMultilevel"/>
    <w:tmpl w:val="8348FBB8"/>
    <w:lvl w:ilvl="0" w:tplc="2102C72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3E5483"/>
    <w:multiLevelType w:val="hybridMultilevel"/>
    <w:tmpl w:val="B9B61D00"/>
    <w:lvl w:ilvl="0" w:tplc="1054DC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9"/>
  </w:num>
  <w:num w:numId="5">
    <w:abstractNumId w:val="5"/>
  </w:num>
  <w:num w:numId="6">
    <w:abstractNumId w:val="14"/>
  </w:num>
  <w:num w:numId="7">
    <w:abstractNumId w:val="11"/>
  </w:num>
  <w:num w:numId="8">
    <w:abstractNumId w:val="21"/>
  </w:num>
  <w:num w:numId="9">
    <w:abstractNumId w:val="24"/>
  </w:num>
  <w:num w:numId="10">
    <w:abstractNumId w:val="34"/>
  </w:num>
  <w:num w:numId="11">
    <w:abstractNumId w:val="26"/>
  </w:num>
  <w:num w:numId="12">
    <w:abstractNumId w:val="39"/>
  </w:num>
  <w:num w:numId="13">
    <w:abstractNumId w:val="15"/>
  </w:num>
  <w:num w:numId="14">
    <w:abstractNumId w:val="36"/>
  </w:num>
  <w:num w:numId="15">
    <w:abstractNumId w:val="3"/>
  </w:num>
  <w:num w:numId="16">
    <w:abstractNumId w:val="3"/>
    <w:lvlOverride w:ilvl="0">
      <w:lvl w:ilvl="0">
        <w:numFmt w:val="decimal"/>
        <w:lvlText w:val="%1."/>
        <w:lvlJc w:val="left"/>
        <w:pPr>
          <w:tabs>
            <w:tab w:val="num" w:pos="504"/>
          </w:tabs>
          <w:ind w:left="144"/>
        </w:pPr>
        <w:rPr>
          <w:rFonts w:ascii="Arial" w:hAnsi="Arial" w:cs="Arial"/>
          <w:snapToGrid/>
          <w:spacing w:val="-2"/>
          <w:sz w:val="22"/>
          <w:szCs w:val="22"/>
        </w:rPr>
      </w:lvl>
    </w:lvlOverride>
  </w:num>
  <w:num w:numId="17">
    <w:abstractNumId w:val="27"/>
  </w:num>
  <w:num w:numId="18">
    <w:abstractNumId w:val="32"/>
  </w:num>
  <w:num w:numId="19">
    <w:abstractNumId w:val="28"/>
  </w:num>
  <w:num w:numId="20">
    <w:abstractNumId w:val="37"/>
  </w:num>
  <w:num w:numId="21">
    <w:abstractNumId w:val="13"/>
  </w:num>
  <w:num w:numId="22">
    <w:abstractNumId w:val="10"/>
  </w:num>
  <w:num w:numId="23">
    <w:abstractNumId w:val="35"/>
  </w:num>
  <w:num w:numId="24">
    <w:abstractNumId w:val="8"/>
  </w:num>
  <w:num w:numId="25">
    <w:abstractNumId w:val="33"/>
  </w:num>
  <w:num w:numId="26">
    <w:abstractNumId w:val="12"/>
  </w:num>
  <w:num w:numId="27">
    <w:abstractNumId w:val="2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20"/>
  </w:num>
  <w:num w:numId="31">
    <w:abstractNumId w:val="9"/>
  </w:num>
  <w:num w:numId="32">
    <w:abstractNumId w:val="31"/>
  </w:num>
  <w:num w:numId="3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16"/>
  </w:num>
  <w:num w:numId="37">
    <w:abstractNumId w:val="40"/>
  </w:num>
  <w:num w:numId="38">
    <w:abstractNumId w:val="18"/>
  </w:num>
  <w:num w:numId="39">
    <w:abstractNumId w:val="17"/>
  </w:num>
  <w:num w:numId="40">
    <w:abstractNumId w:val="6"/>
  </w:num>
  <w:num w:numId="41">
    <w:abstractNumId w:val="38"/>
  </w:num>
  <w:num w:numId="42">
    <w:abstractNumId w:val="4"/>
  </w:num>
  <w:num w:numId="43">
    <w:abstractNumId w:val="19"/>
  </w:num>
  <w:num w:numId="44">
    <w:abstractNumId w:val="25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2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B58"/>
    <w:rsid w:val="0000032E"/>
    <w:rsid w:val="00051272"/>
    <w:rsid w:val="000557B8"/>
    <w:rsid w:val="000622B4"/>
    <w:rsid w:val="0008475B"/>
    <w:rsid w:val="0008654D"/>
    <w:rsid w:val="000976E4"/>
    <w:rsid w:val="000A00A3"/>
    <w:rsid w:val="000C1F14"/>
    <w:rsid w:val="00127C5C"/>
    <w:rsid w:val="00136B58"/>
    <w:rsid w:val="00136F49"/>
    <w:rsid w:val="00185C43"/>
    <w:rsid w:val="00190976"/>
    <w:rsid w:val="001A67A1"/>
    <w:rsid w:val="001D1937"/>
    <w:rsid w:val="001F0AB7"/>
    <w:rsid w:val="001F7C4A"/>
    <w:rsid w:val="00252F13"/>
    <w:rsid w:val="0026771C"/>
    <w:rsid w:val="00267E6D"/>
    <w:rsid w:val="00274F03"/>
    <w:rsid w:val="00290D0B"/>
    <w:rsid w:val="002A3224"/>
    <w:rsid w:val="002F2DFE"/>
    <w:rsid w:val="00337EED"/>
    <w:rsid w:val="003478EF"/>
    <w:rsid w:val="00350801"/>
    <w:rsid w:val="003656AC"/>
    <w:rsid w:val="0036596B"/>
    <w:rsid w:val="0038308B"/>
    <w:rsid w:val="003D3429"/>
    <w:rsid w:val="00401327"/>
    <w:rsid w:val="00406B96"/>
    <w:rsid w:val="00445B45"/>
    <w:rsid w:val="0045635A"/>
    <w:rsid w:val="00495D88"/>
    <w:rsid w:val="004A0784"/>
    <w:rsid w:val="004C3A7E"/>
    <w:rsid w:val="004D06DC"/>
    <w:rsid w:val="004D28F4"/>
    <w:rsid w:val="004D6F06"/>
    <w:rsid w:val="004E5436"/>
    <w:rsid w:val="004F26C0"/>
    <w:rsid w:val="004F4551"/>
    <w:rsid w:val="00505F39"/>
    <w:rsid w:val="00514E1C"/>
    <w:rsid w:val="00524733"/>
    <w:rsid w:val="005323D1"/>
    <w:rsid w:val="005334AD"/>
    <w:rsid w:val="00542E76"/>
    <w:rsid w:val="005722F1"/>
    <w:rsid w:val="00581626"/>
    <w:rsid w:val="005A13BB"/>
    <w:rsid w:val="005B3D04"/>
    <w:rsid w:val="005C7B5B"/>
    <w:rsid w:val="006405A5"/>
    <w:rsid w:val="006578B5"/>
    <w:rsid w:val="006732E0"/>
    <w:rsid w:val="00696029"/>
    <w:rsid w:val="00697A09"/>
    <w:rsid w:val="006C1AC8"/>
    <w:rsid w:val="006E1DC0"/>
    <w:rsid w:val="006E3CAA"/>
    <w:rsid w:val="00701F5F"/>
    <w:rsid w:val="00733D03"/>
    <w:rsid w:val="00792C67"/>
    <w:rsid w:val="007B0150"/>
    <w:rsid w:val="007E7E09"/>
    <w:rsid w:val="00823918"/>
    <w:rsid w:val="0085479D"/>
    <w:rsid w:val="00870571"/>
    <w:rsid w:val="008D26BA"/>
    <w:rsid w:val="008D7101"/>
    <w:rsid w:val="0090074E"/>
    <w:rsid w:val="0093252B"/>
    <w:rsid w:val="00985CA4"/>
    <w:rsid w:val="009B7BD1"/>
    <w:rsid w:val="00A23A81"/>
    <w:rsid w:val="00A26FF6"/>
    <w:rsid w:val="00A56499"/>
    <w:rsid w:val="00A86CAB"/>
    <w:rsid w:val="00AA7EED"/>
    <w:rsid w:val="00AE6116"/>
    <w:rsid w:val="00B648FD"/>
    <w:rsid w:val="00B82B4C"/>
    <w:rsid w:val="00B87E4F"/>
    <w:rsid w:val="00BA496A"/>
    <w:rsid w:val="00BE3950"/>
    <w:rsid w:val="00BE5897"/>
    <w:rsid w:val="00C12890"/>
    <w:rsid w:val="00C53CCB"/>
    <w:rsid w:val="00C80E8B"/>
    <w:rsid w:val="00CB7007"/>
    <w:rsid w:val="00CC21FB"/>
    <w:rsid w:val="00CF7914"/>
    <w:rsid w:val="00D1364F"/>
    <w:rsid w:val="00D8103F"/>
    <w:rsid w:val="00D96CA5"/>
    <w:rsid w:val="00DA1FD6"/>
    <w:rsid w:val="00DB6A89"/>
    <w:rsid w:val="00E03E19"/>
    <w:rsid w:val="00E06107"/>
    <w:rsid w:val="00E257BF"/>
    <w:rsid w:val="00E37E78"/>
    <w:rsid w:val="00E522F4"/>
    <w:rsid w:val="00E6227C"/>
    <w:rsid w:val="00EA0FC3"/>
    <w:rsid w:val="00EB1113"/>
    <w:rsid w:val="00EC3C24"/>
    <w:rsid w:val="00EC4683"/>
    <w:rsid w:val="00EC5B42"/>
    <w:rsid w:val="00EC7ED8"/>
    <w:rsid w:val="00ED173C"/>
    <w:rsid w:val="00ED58B7"/>
    <w:rsid w:val="00EF6AC8"/>
    <w:rsid w:val="00F04371"/>
    <w:rsid w:val="00F73B8B"/>
    <w:rsid w:val="00FC5578"/>
    <w:rsid w:val="00FF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2C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7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42E76"/>
    <w:pPr>
      <w:keepNext/>
      <w:tabs>
        <w:tab w:val="num" w:pos="0"/>
      </w:tabs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42E76"/>
    <w:pPr>
      <w:keepNext/>
      <w:jc w:val="center"/>
      <w:outlineLvl w:val="1"/>
    </w:pPr>
    <w:rPr>
      <w:rFonts w:ascii="Verdana" w:hAnsi="Verdana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2E76"/>
    <w:pPr>
      <w:spacing w:after="120"/>
    </w:pPr>
  </w:style>
  <w:style w:type="paragraph" w:customStyle="1" w:styleId="Zawartotabeli">
    <w:name w:val="Zawartość tabeli"/>
    <w:basedOn w:val="Normalny"/>
    <w:rsid w:val="00542E76"/>
    <w:pPr>
      <w:suppressLineNumbers/>
    </w:pPr>
  </w:style>
  <w:style w:type="paragraph" w:styleId="Tekstdymka">
    <w:name w:val="Balloon Text"/>
    <w:basedOn w:val="Normalny"/>
    <w:semiHidden/>
    <w:rsid w:val="00542E7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4F26C0"/>
    <w:rPr>
      <w:sz w:val="24"/>
      <w:szCs w:val="24"/>
      <w:lang w:val="pl-PL" w:eastAsia="ar-SA" w:bidi="ar-SA"/>
    </w:rPr>
  </w:style>
  <w:style w:type="paragraph" w:customStyle="1" w:styleId="Style1">
    <w:name w:val="Style 1"/>
    <w:uiPriority w:val="99"/>
    <w:rsid w:val="005C7B5B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 2"/>
    <w:uiPriority w:val="99"/>
    <w:rsid w:val="005C7B5B"/>
    <w:pPr>
      <w:widowControl w:val="0"/>
      <w:autoSpaceDE w:val="0"/>
      <w:autoSpaceDN w:val="0"/>
      <w:spacing w:line="393" w:lineRule="auto"/>
      <w:ind w:left="1224" w:hanging="720"/>
      <w:jc w:val="both"/>
    </w:pPr>
    <w:rPr>
      <w:rFonts w:ascii="Tahoma" w:eastAsiaTheme="minorEastAsia" w:hAnsi="Tahoma" w:cs="Tahoma"/>
      <w:sz w:val="22"/>
      <w:szCs w:val="22"/>
    </w:rPr>
  </w:style>
  <w:style w:type="paragraph" w:customStyle="1" w:styleId="Style4">
    <w:name w:val="Style 4"/>
    <w:uiPriority w:val="99"/>
    <w:rsid w:val="005C7B5B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2"/>
      <w:szCs w:val="22"/>
    </w:rPr>
  </w:style>
  <w:style w:type="paragraph" w:customStyle="1" w:styleId="Style3">
    <w:name w:val="Style 3"/>
    <w:uiPriority w:val="99"/>
    <w:rsid w:val="005C7B5B"/>
    <w:pPr>
      <w:widowControl w:val="0"/>
      <w:autoSpaceDE w:val="0"/>
      <w:autoSpaceDN w:val="0"/>
      <w:spacing w:before="36" w:line="396" w:lineRule="auto"/>
      <w:ind w:left="1296" w:hanging="648"/>
      <w:jc w:val="both"/>
    </w:pPr>
    <w:rPr>
      <w:rFonts w:ascii="Tahoma" w:eastAsiaTheme="minorEastAsia" w:hAnsi="Tahoma" w:cs="Tahoma"/>
      <w:sz w:val="22"/>
      <w:szCs w:val="22"/>
    </w:rPr>
  </w:style>
  <w:style w:type="character" w:customStyle="1" w:styleId="CharacterStyle1">
    <w:name w:val="Character Style 1"/>
    <w:uiPriority w:val="99"/>
    <w:rsid w:val="005C7B5B"/>
    <w:rPr>
      <w:rFonts w:ascii="Tahoma" w:hAnsi="Tahoma" w:cs="Tahoma"/>
      <w:sz w:val="22"/>
      <w:szCs w:val="22"/>
    </w:rPr>
  </w:style>
  <w:style w:type="paragraph" w:styleId="Akapitzlist">
    <w:name w:val="List Paragraph"/>
    <w:basedOn w:val="Normalny"/>
    <w:uiPriority w:val="34"/>
    <w:qFormat/>
    <w:rsid w:val="005C7B5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C3A7E"/>
    <w:rPr>
      <w:b/>
      <w:bCs/>
    </w:rPr>
  </w:style>
  <w:style w:type="character" w:styleId="Odwoaniedokomentarza">
    <w:name w:val="annotation reference"/>
    <w:uiPriority w:val="99"/>
    <w:rsid w:val="000557B8"/>
    <w:rPr>
      <w:rFonts w:cs="Times New Roman"/>
      <w:sz w:val="16"/>
      <w:szCs w:val="16"/>
    </w:rPr>
  </w:style>
  <w:style w:type="paragraph" w:styleId="Bezodstpw">
    <w:name w:val="No Spacing"/>
    <w:uiPriority w:val="1"/>
    <w:qFormat/>
    <w:rsid w:val="000557B8"/>
    <w:pPr>
      <w:suppressAutoHyphens/>
    </w:pPr>
    <w:rPr>
      <w:rFonts w:asciiTheme="minorHAnsi" w:eastAsiaTheme="minorHAnsi" w:hAnsiTheme="minorHAnsi"/>
      <w:color w:val="00000A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EB1113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EB1113"/>
    <w:pPr>
      <w:tabs>
        <w:tab w:val="center" w:pos="4536"/>
        <w:tab w:val="right" w:pos="9072"/>
      </w:tabs>
    </w:pPr>
    <w:rPr>
      <w:rFonts w:ascii="Calibri" w:eastAsia="Calibri" w:hAnsi="Calibri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rsid w:val="00EB1113"/>
    <w:rPr>
      <w:sz w:val="24"/>
      <w:szCs w:val="24"/>
      <w:lang w:eastAsia="ar-SA"/>
    </w:rPr>
  </w:style>
  <w:style w:type="paragraph" w:customStyle="1" w:styleId="Standard">
    <w:name w:val="Standard"/>
    <w:rsid w:val="00EB1113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B1113"/>
    <w:pPr>
      <w:suppressLineNumbers/>
    </w:pPr>
  </w:style>
  <w:style w:type="paragraph" w:customStyle="1" w:styleId="Tekstpodstawowywcity">
    <w:name w:val="Tekst podstawowy wci?ty"/>
    <w:basedOn w:val="Standard"/>
    <w:rsid w:val="00EB1113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EB1113"/>
    <w:pPr>
      <w:numPr>
        <w:numId w:val="3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7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42E76"/>
    <w:pPr>
      <w:keepNext/>
      <w:tabs>
        <w:tab w:val="num" w:pos="0"/>
      </w:tabs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42E76"/>
    <w:pPr>
      <w:keepNext/>
      <w:jc w:val="center"/>
      <w:outlineLvl w:val="1"/>
    </w:pPr>
    <w:rPr>
      <w:rFonts w:ascii="Verdana" w:hAnsi="Verdana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2E76"/>
    <w:pPr>
      <w:spacing w:after="120"/>
    </w:pPr>
  </w:style>
  <w:style w:type="paragraph" w:customStyle="1" w:styleId="Zawartotabeli">
    <w:name w:val="Zawartość tabeli"/>
    <w:basedOn w:val="Normalny"/>
    <w:rsid w:val="00542E76"/>
    <w:pPr>
      <w:suppressLineNumbers/>
    </w:pPr>
  </w:style>
  <w:style w:type="paragraph" w:styleId="Tekstdymka">
    <w:name w:val="Balloon Text"/>
    <w:basedOn w:val="Normalny"/>
    <w:semiHidden/>
    <w:rsid w:val="00542E7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4F26C0"/>
    <w:rPr>
      <w:sz w:val="24"/>
      <w:szCs w:val="24"/>
      <w:lang w:val="pl-PL" w:eastAsia="ar-SA" w:bidi="ar-SA"/>
    </w:rPr>
  </w:style>
  <w:style w:type="paragraph" w:customStyle="1" w:styleId="Style1">
    <w:name w:val="Style 1"/>
    <w:uiPriority w:val="99"/>
    <w:rsid w:val="005C7B5B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 2"/>
    <w:uiPriority w:val="99"/>
    <w:rsid w:val="005C7B5B"/>
    <w:pPr>
      <w:widowControl w:val="0"/>
      <w:autoSpaceDE w:val="0"/>
      <w:autoSpaceDN w:val="0"/>
      <w:spacing w:line="393" w:lineRule="auto"/>
      <w:ind w:left="1224" w:hanging="720"/>
      <w:jc w:val="both"/>
    </w:pPr>
    <w:rPr>
      <w:rFonts w:ascii="Tahoma" w:eastAsiaTheme="minorEastAsia" w:hAnsi="Tahoma" w:cs="Tahoma"/>
      <w:sz w:val="22"/>
      <w:szCs w:val="22"/>
    </w:rPr>
  </w:style>
  <w:style w:type="paragraph" w:customStyle="1" w:styleId="Style4">
    <w:name w:val="Style 4"/>
    <w:uiPriority w:val="99"/>
    <w:rsid w:val="005C7B5B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2"/>
      <w:szCs w:val="22"/>
    </w:rPr>
  </w:style>
  <w:style w:type="paragraph" w:customStyle="1" w:styleId="Style3">
    <w:name w:val="Style 3"/>
    <w:uiPriority w:val="99"/>
    <w:rsid w:val="005C7B5B"/>
    <w:pPr>
      <w:widowControl w:val="0"/>
      <w:autoSpaceDE w:val="0"/>
      <w:autoSpaceDN w:val="0"/>
      <w:spacing w:before="36" w:line="396" w:lineRule="auto"/>
      <w:ind w:left="1296" w:hanging="648"/>
      <w:jc w:val="both"/>
    </w:pPr>
    <w:rPr>
      <w:rFonts w:ascii="Tahoma" w:eastAsiaTheme="minorEastAsia" w:hAnsi="Tahoma" w:cs="Tahoma"/>
      <w:sz w:val="22"/>
      <w:szCs w:val="22"/>
    </w:rPr>
  </w:style>
  <w:style w:type="character" w:customStyle="1" w:styleId="CharacterStyle1">
    <w:name w:val="Character Style 1"/>
    <w:uiPriority w:val="99"/>
    <w:rsid w:val="005C7B5B"/>
    <w:rPr>
      <w:rFonts w:ascii="Tahoma" w:hAnsi="Tahoma" w:cs="Tahoma"/>
      <w:sz w:val="22"/>
      <w:szCs w:val="22"/>
    </w:rPr>
  </w:style>
  <w:style w:type="paragraph" w:styleId="Akapitzlist">
    <w:name w:val="List Paragraph"/>
    <w:basedOn w:val="Normalny"/>
    <w:uiPriority w:val="34"/>
    <w:qFormat/>
    <w:rsid w:val="005C7B5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C3A7E"/>
    <w:rPr>
      <w:b/>
      <w:bCs/>
    </w:rPr>
  </w:style>
  <w:style w:type="character" w:styleId="Odwoaniedokomentarza">
    <w:name w:val="annotation reference"/>
    <w:uiPriority w:val="99"/>
    <w:rsid w:val="000557B8"/>
    <w:rPr>
      <w:rFonts w:cs="Times New Roman"/>
      <w:sz w:val="16"/>
      <w:szCs w:val="16"/>
    </w:rPr>
  </w:style>
  <w:style w:type="paragraph" w:styleId="Bezodstpw">
    <w:name w:val="No Spacing"/>
    <w:uiPriority w:val="1"/>
    <w:qFormat/>
    <w:rsid w:val="000557B8"/>
    <w:pPr>
      <w:suppressAutoHyphens/>
    </w:pPr>
    <w:rPr>
      <w:rFonts w:asciiTheme="minorHAnsi" w:eastAsiaTheme="minorHAnsi" w:hAnsiTheme="minorHAnsi"/>
      <w:color w:val="00000A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EB1113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EB1113"/>
    <w:pPr>
      <w:tabs>
        <w:tab w:val="center" w:pos="4536"/>
        <w:tab w:val="right" w:pos="9072"/>
      </w:tabs>
    </w:pPr>
    <w:rPr>
      <w:rFonts w:ascii="Calibri" w:eastAsia="Calibri" w:hAnsi="Calibri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rsid w:val="00EB1113"/>
    <w:rPr>
      <w:sz w:val="24"/>
      <w:szCs w:val="24"/>
      <w:lang w:eastAsia="ar-SA"/>
    </w:rPr>
  </w:style>
  <w:style w:type="paragraph" w:customStyle="1" w:styleId="Standard">
    <w:name w:val="Standard"/>
    <w:rsid w:val="00EB1113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B1113"/>
    <w:pPr>
      <w:suppressLineNumbers/>
    </w:pPr>
  </w:style>
  <w:style w:type="paragraph" w:customStyle="1" w:styleId="Tekstpodstawowywcity">
    <w:name w:val="Tekst podstawowy wci?ty"/>
    <w:basedOn w:val="Standard"/>
    <w:rsid w:val="00EB1113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EB1113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027D6-206D-4D3F-BA82-54A1D2C9F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Urząd Miejski Biały Bór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Urząd Miejski</dc:creator>
  <cp:lastModifiedBy>BB2</cp:lastModifiedBy>
  <cp:revision>15</cp:revision>
  <cp:lastPrinted>2025-01-07T10:04:00Z</cp:lastPrinted>
  <dcterms:created xsi:type="dcterms:W3CDTF">2025-01-08T09:20:00Z</dcterms:created>
  <dcterms:modified xsi:type="dcterms:W3CDTF">2025-08-25T11:40:00Z</dcterms:modified>
</cp:coreProperties>
</file>